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404AA" w:rsidRDefault="00C404AA">
      <w:pPr>
        <w:jc w:val="right"/>
        <w:rPr>
          <w:bCs/>
        </w:rPr>
      </w:pPr>
      <w:r>
        <w:rPr>
          <w:bCs/>
        </w:rPr>
        <w:t>Załącznik nr 7 do SIWZ</w:t>
      </w:r>
    </w:p>
    <w:p w:rsidR="00C404AA" w:rsidRDefault="00C404AA"/>
    <w:p w:rsidR="00C404AA" w:rsidRDefault="00C404AA"/>
    <w:p w:rsidR="00C404AA" w:rsidRDefault="004E18B6">
      <w:r>
        <w:rPr>
          <w:noProof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8255</wp:posOffset>
            </wp:positionV>
            <wp:extent cx="5106670" cy="595630"/>
            <wp:effectExtent l="19050" t="0" r="0" b="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70" cy="595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4AA" w:rsidRDefault="00C404AA"/>
    <w:p w:rsidR="00C404AA" w:rsidRDefault="00C404AA"/>
    <w:p w:rsidR="00C404AA" w:rsidRDefault="00C404AA"/>
    <w:p w:rsidR="00C404AA" w:rsidRDefault="00C404AA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Projekt jest współfinansowany przez Unię Europejską w ramach</w:t>
      </w:r>
    </w:p>
    <w:p w:rsidR="00C404AA" w:rsidRDefault="00C404AA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Europejskiego Funduszu Społecznego</w:t>
      </w:r>
    </w:p>
    <w:p w:rsidR="00C404AA" w:rsidRDefault="00C404AA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C404AA" w:rsidRDefault="00C404AA">
      <w:pPr>
        <w:jc w:val="center"/>
        <w:rPr>
          <w:rFonts w:ascii="Arial" w:hAnsi="Arial"/>
          <w:sz w:val="22"/>
        </w:rPr>
      </w:pPr>
    </w:p>
    <w:p w:rsidR="00C404AA" w:rsidRDefault="00C404AA">
      <w:pPr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WYKAZ  DOKUMENTÓW  WYMAGANYCH OD  WYKONAWCÓW BIORĄCYCH  UDZIAŁ  W  POSTĘPOWANIU O  UDZIELENIE ZAMÓWIENIA  PUBLICZNEGO</w:t>
      </w:r>
    </w:p>
    <w:p w:rsidR="00C404AA" w:rsidRDefault="00C404AA">
      <w:pPr>
        <w:jc w:val="center"/>
        <w:rPr>
          <w:rFonts w:ascii="Verdana" w:hAnsi="Verdana"/>
          <w:b/>
          <w:bCs/>
          <w:sz w:val="22"/>
          <w:szCs w:val="22"/>
        </w:rPr>
      </w:pPr>
    </w:p>
    <w:p w:rsidR="00C404AA" w:rsidRDefault="00C404AA">
      <w:pPr>
        <w:pStyle w:val="Nagwek4"/>
        <w:widowControl/>
        <w:numPr>
          <w:ilvl w:val="0"/>
          <w:numId w:val="2"/>
        </w:numPr>
        <w:tabs>
          <w:tab w:val="left" w:pos="720"/>
        </w:tabs>
        <w:suppressAutoHyphens w:val="0"/>
        <w:rPr>
          <w:rFonts w:ascii="Verdana" w:hAnsi="Verdana"/>
          <w:b w:val="0"/>
          <w:sz w:val="20"/>
        </w:rPr>
      </w:pPr>
      <w:r>
        <w:rPr>
          <w:rFonts w:ascii="Verdana" w:hAnsi="Verdana"/>
          <w:sz w:val="20"/>
        </w:rPr>
        <w:t xml:space="preserve">Formularz oferty </w:t>
      </w:r>
      <w:r>
        <w:rPr>
          <w:rFonts w:ascii="Verdana" w:hAnsi="Verdana"/>
          <w:b w:val="0"/>
          <w:sz w:val="20"/>
        </w:rPr>
        <w:t>stanowiący załącznik nr 1 do SIWZ.</w:t>
      </w:r>
    </w:p>
    <w:p w:rsidR="00C404AA" w:rsidRDefault="00C404AA">
      <w:pPr>
        <w:widowControl/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Program szkolenia </w:t>
      </w:r>
      <w:r>
        <w:rPr>
          <w:rFonts w:ascii="Verdana" w:hAnsi="Verdana"/>
          <w:sz w:val="20"/>
          <w:szCs w:val="20"/>
        </w:rPr>
        <w:t>stanowiący załącznik nr 4 do SIWZ</w:t>
      </w:r>
    </w:p>
    <w:p w:rsidR="00C404AA" w:rsidRDefault="00C404AA">
      <w:pPr>
        <w:widowControl/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Preliminarz</w:t>
      </w:r>
      <w:r>
        <w:rPr>
          <w:rFonts w:ascii="Verdana" w:hAnsi="Verdana"/>
          <w:sz w:val="20"/>
          <w:szCs w:val="20"/>
        </w:rPr>
        <w:t xml:space="preserve"> stanowiący załącznik nr 3 do SIWZ</w:t>
      </w:r>
    </w:p>
    <w:p w:rsidR="00C404AA" w:rsidRDefault="00C404AA">
      <w:pPr>
        <w:widowControl/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Harmonogram </w:t>
      </w:r>
      <w:r>
        <w:rPr>
          <w:rFonts w:ascii="Verdana" w:hAnsi="Verdana"/>
          <w:sz w:val="20"/>
          <w:szCs w:val="20"/>
        </w:rPr>
        <w:t>stanowiący załącznik nr 5 do SIWZ</w:t>
      </w:r>
    </w:p>
    <w:p w:rsidR="00C404AA" w:rsidRDefault="00C404AA">
      <w:pPr>
        <w:pStyle w:val="Tekstpodstawowy21"/>
        <w:numPr>
          <w:ilvl w:val="0"/>
          <w:numId w:val="2"/>
        </w:numPr>
        <w:tabs>
          <w:tab w:val="left" w:pos="720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Oświadczenie </w:t>
      </w:r>
      <w:r>
        <w:rPr>
          <w:rFonts w:ascii="Verdana" w:hAnsi="Verdana"/>
          <w:sz w:val="20"/>
          <w:szCs w:val="20"/>
        </w:rPr>
        <w:t>o spełnieniu przez Wykonawcę warunków określonych w art. 22 ust 1 i o niepodleganiu wykluczeniu z art. 24 ustawy Prawo zamówień publicznych stanowiące załącznik nr 6 do SIWZ.</w:t>
      </w:r>
    </w:p>
    <w:p w:rsidR="00C404AA" w:rsidRDefault="00C404AA">
      <w:pPr>
        <w:pStyle w:val="Tekstpodstawowy21"/>
        <w:numPr>
          <w:ilvl w:val="0"/>
          <w:numId w:val="2"/>
        </w:numPr>
        <w:tabs>
          <w:tab w:val="left" w:pos="720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Oryginalne pełnomocnictwo</w:t>
      </w:r>
      <w:r>
        <w:rPr>
          <w:rFonts w:ascii="Verdana" w:hAnsi="Verdana"/>
          <w:sz w:val="20"/>
          <w:szCs w:val="20"/>
        </w:rPr>
        <w:t xml:space="preserve"> potwierdzające uprawnienie osób podpisujących ofertę, jeżeli uprawnienie takie nie wynika wprost z dokumentu stwierdzającego status prawny Wykonawcy lub z przepisów prawa.</w:t>
      </w:r>
    </w:p>
    <w:p w:rsidR="00C404AA" w:rsidRDefault="00C404AA">
      <w:pPr>
        <w:widowControl/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Aktualny odpis z właściwego rejestru</w:t>
      </w:r>
      <w:r>
        <w:rPr>
          <w:rFonts w:ascii="Verdana" w:hAnsi="Verdana"/>
          <w:sz w:val="20"/>
          <w:szCs w:val="20"/>
        </w:rPr>
        <w:t xml:space="preserve"> albo aktualne zaświadczenie o wpisie do ewidencji działalności gospodarczej, jeżeli odrębne przepisy wymagają wpisu do rejestru lub zgłoszenia do ewidencji działalności gospodarczej, wystawionego nie wcześniej niż 6 miesięcy przed upływem terminu składania ofert.</w:t>
      </w:r>
    </w:p>
    <w:p w:rsidR="00C404AA" w:rsidRDefault="00C404AA">
      <w:pPr>
        <w:widowControl/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Aktualne zaświadczenie z Urzędu Skarbowego</w:t>
      </w:r>
      <w:r>
        <w:rPr>
          <w:rFonts w:ascii="Verdana" w:hAnsi="Verdana"/>
          <w:sz w:val="20"/>
          <w:szCs w:val="20"/>
        </w:rPr>
        <w:t xml:space="preserve"> o braku zaległości podatkowych lub, że Wykonawca uzyskał przewidziane prawem zwolnienie, odroczenie lub rozłożenie na raty zaległych płatności lub wstrzymaniu w całości wykonania decyzji organu podatkowego(data  wystawienia zaświadczenia </w:t>
      </w:r>
      <w:r w:rsidR="004C6BF1">
        <w:rPr>
          <w:rFonts w:ascii="Verdana" w:hAnsi="Verdana"/>
          <w:sz w:val="20"/>
          <w:szCs w:val="20"/>
        </w:rPr>
        <w:t>nie może być wcześniejsza niż 3 </w:t>
      </w:r>
      <w:r>
        <w:rPr>
          <w:rFonts w:ascii="Verdana" w:hAnsi="Verdana"/>
          <w:sz w:val="20"/>
          <w:szCs w:val="20"/>
        </w:rPr>
        <w:t>miesiące przed upływem terminu składania ofert).</w:t>
      </w:r>
    </w:p>
    <w:p w:rsidR="00C404AA" w:rsidRDefault="00C404AA">
      <w:pPr>
        <w:widowControl/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Aktualne zaświadczenie z ZUS-u</w:t>
      </w:r>
      <w:r>
        <w:rPr>
          <w:rFonts w:ascii="Verdana" w:hAnsi="Verdana"/>
          <w:sz w:val="20"/>
          <w:szCs w:val="20"/>
        </w:rPr>
        <w:t xml:space="preserve"> o braku zaległości w opłatach składek na ubezpieczenie zdrowotne lub społeczne albo, że Wykonawca uzyskał przewidziane prawem zwolnienie, odroczenie lub rozłożenie na raty zaległych płatności lub wstrzymaniu w całości wykonania decyzji organu podatkowego(data  wystawienia zaświadczenia nie może być wcześniejsza niż 3 miesiące przed upływem terminu składania ofert).</w:t>
      </w:r>
    </w:p>
    <w:p w:rsidR="00C404AA" w:rsidRDefault="00C404AA">
      <w:pPr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Aktualna informacja z Krajowego Rejestru Karnego</w:t>
      </w:r>
      <w:r>
        <w:rPr>
          <w:rFonts w:ascii="Verdana" w:hAnsi="Verdana"/>
          <w:sz w:val="20"/>
          <w:szCs w:val="20"/>
        </w:rPr>
        <w:t xml:space="preserve"> w zakresie określonym w art. 24 ust. 1 </w:t>
      </w:r>
      <w:proofErr w:type="spellStart"/>
      <w:r>
        <w:rPr>
          <w:rFonts w:ascii="Verdana" w:hAnsi="Verdana"/>
          <w:sz w:val="20"/>
          <w:szCs w:val="20"/>
        </w:rPr>
        <w:t>pkt</w:t>
      </w:r>
      <w:proofErr w:type="spellEnd"/>
      <w:r>
        <w:rPr>
          <w:rFonts w:ascii="Verdana" w:hAnsi="Verdana"/>
          <w:sz w:val="20"/>
          <w:szCs w:val="20"/>
        </w:rPr>
        <w:t xml:space="preserve"> 4-8 ustawy, wystawiona nie wcześniej niż 6 miesięcy przed upływem terminu składania wniosków o dopuszczenie do udziału w postępowaniu o udzielenie zamówienia albo składania ofert; </w:t>
      </w:r>
    </w:p>
    <w:p w:rsidR="00C404AA" w:rsidRDefault="00C404AA">
      <w:pPr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Aktualna informacja z Krajowego Rejestru Karnego</w:t>
      </w:r>
      <w:r>
        <w:rPr>
          <w:rFonts w:ascii="Verdana" w:hAnsi="Verdana"/>
          <w:sz w:val="20"/>
          <w:szCs w:val="20"/>
        </w:rPr>
        <w:t xml:space="preserve"> w zakresie określonym w art. 24 ust. 1 </w:t>
      </w:r>
      <w:proofErr w:type="spellStart"/>
      <w:r>
        <w:rPr>
          <w:rFonts w:ascii="Verdana" w:hAnsi="Verdana"/>
          <w:sz w:val="20"/>
          <w:szCs w:val="20"/>
        </w:rPr>
        <w:t>pkt</w:t>
      </w:r>
      <w:proofErr w:type="spellEnd"/>
      <w:r>
        <w:rPr>
          <w:rFonts w:ascii="Verdana" w:hAnsi="Verdana"/>
          <w:sz w:val="20"/>
          <w:szCs w:val="20"/>
        </w:rPr>
        <w:t xml:space="preserve"> 9 ustawy, wystawiona nie wcześniej niż 6 miesięcy przed upływem terminu składania wniosków o dopuszczenie do udziału w postępowaniu o udzielenie zamówienia albo składania ofert. </w:t>
      </w:r>
    </w:p>
    <w:p w:rsidR="00C404AA" w:rsidRDefault="00C404AA">
      <w:pPr>
        <w:widowControl/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Polisa lub inny dokument ubezpieczenia</w:t>
      </w:r>
      <w:r>
        <w:rPr>
          <w:rFonts w:ascii="Verdana" w:hAnsi="Verdana"/>
          <w:sz w:val="20"/>
          <w:szCs w:val="20"/>
        </w:rPr>
        <w:t xml:space="preserve"> potwierdzającego, że Wykonawca jest ubezpieczony od odpowiedzialności cywilnej w zakresie prowadzonej działalności gospodarczej na kwotę minimum 50 000 zł.</w:t>
      </w:r>
    </w:p>
    <w:p w:rsidR="00C404AA" w:rsidRDefault="00C404AA">
      <w:pPr>
        <w:widowControl/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Zaparafowany na każdej stronie przez osoby uprawnione wzór umowy stanowiący załącznik nr 8 do SIWZ.</w:t>
      </w:r>
    </w:p>
    <w:p w:rsidR="00C11797" w:rsidRPr="002E3DC3" w:rsidRDefault="00C404AA" w:rsidP="00C11797">
      <w:pPr>
        <w:widowControl/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  <w:u w:val="single"/>
        </w:rPr>
      </w:pPr>
      <w:r w:rsidRPr="002E3DC3">
        <w:rPr>
          <w:rFonts w:ascii="Verdana" w:hAnsi="Verdana"/>
          <w:b/>
          <w:bCs/>
          <w:sz w:val="20"/>
          <w:szCs w:val="20"/>
        </w:rPr>
        <w:t>Aktualny</w:t>
      </w:r>
      <w:r w:rsidRPr="002E3DC3">
        <w:rPr>
          <w:rFonts w:ascii="Verdana" w:hAnsi="Verdana"/>
          <w:sz w:val="20"/>
          <w:szCs w:val="20"/>
        </w:rPr>
        <w:t xml:space="preserve"> </w:t>
      </w:r>
      <w:r w:rsidRPr="002E3DC3">
        <w:rPr>
          <w:rFonts w:ascii="Verdana" w:hAnsi="Verdana"/>
          <w:b/>
          <w:bCs/>
          <w:sz w:val="20"/>
          <w:szCs w:val="20"/>
        </w:rPr>
        <w:t xml:space="preserve">wpis do Rejestru instytucji szkoleniowych prowadzonych przez Wojewódzki Urząd Pracy </w:t>
      </w:r>
      <w:r w:rsidRPr="002E3DC3">
        <w:rPr>
          <w:rFonts w:ascii="Verdana" w:hAnsi="Verdana"/>
          <w:sz w:val="20"/>
          <w:szCs w:val="20"/>
        </w:rPr>
        <w:t>(art. 20 ustawy z dnia 20.04.2004 r. o promocji zatrudnienia i instytucjach rynku pracy).</w:t>
      </w:r>
    </w:p>
    <w:p w:rsidR="00C11797" w:rsidRDefault="00C11797" w:rsidP="00C11797">
      <w:pPr>
        <w:widowControl/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 mocy art. 23 ust. 2 ustawy Prawo zamówień publicznych Wykonawcy wspólnie ubiegający się o udzielenie zamówienia ustanawiają pełnomocnika do reprezentowania ich w postępowaniu o udzielenie zamówienia albo reprezentowania w postępowaniu i zawarcia umowy w sprawie zamówienia publicznego. </w:t>
      </w:r>
    </w:p>
    <w:p w:rsidR="00C404AA" w:rsidRDefault="00C11797" w:rsidP="00C11797">
      <w:pPr>
        <w:widowControl/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 </w:t>
      </w:r>
      <w:r w:rsidR="00C404AA">
        <w:rPr>
          <w:rFonts w:ascii="Verdana" w:hAnsi="Verdana"/>
          <w:sz w:val="20"/>
          <w:szCs w:val="20"/>
        </w:rPr>
        <w:t>Każdy z Wykonawców wspólnie ubiegających się o udzielenie zamówienia składa   z osobna dokumenty określone w pkt. 6,8,9,10</w:t>
      </w:r>
      <w:r w:rsidR="00964FA6">
        <w:rPr>
          <w:rFonts w:ascii="Verdana" w:hAnsi="Verdana"/>
          <w:sz w:val="20"/>
          <w:szCs w:val="20"/>
        </w:rPr>
        <w:t>,11</w:t>
      </w:r>
      <w:r w:rsidR="00C404AA">
        <w:rPr>
          <w:rFonts w:ascii="Verdana" w:hAnsi="Verdana"/>
          <w:sz w:val="20"/>
          <w:szCs w:val="20"/>
        </w:rPr>
        <w:t>.</w:t>
      </w:r>
    </w:p>
    <w:p w:rsidR="00C404AA" w:rsidRDefault="00C404AA">
      <w:pPr>
        <w:widowControl/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Wypełniony załącznik nr 9 do SIWZ – „Ankiety dla wykładowców i instruktorów” – dla każdego wykładowcy i instruktora z osobna.</w:t>
      </w:r>
    </w:p>
    <w:p w:rsidR="00C404AA" w:rsidRDefault="00C404AA">
      <w:pPr>
        <w:widowControl/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Zaparafowane przez osoby uprawnione załączniki nr 10 i 11 do SIWZ.</w:t>
      </w:r>
    </w:p>
    <w:p w:rsidR="00C404AA" w:rsidRPr="00007568" w:rsidRDefault="00C404AA">
      <w:pPr>
        <w:widowControl/>
        <w:numPr>
          <w:ilvl w:val="0"/>
          <w:numId w:val="2"/>
        </w:numPr>
        <w:tabs>
          <w:tab w:val="left" w:pos="720"/>
        </w:tabs>
        <w:jc w:val="both"/>
        <w:rPr>
          <w:rFonts w:ascii="Verdana" w:hAnsi="Verdana"/>
          <w:bCs/>
          <w:sz w:val="20"/>
          <w:szCs w:val="20"/>
        </w:rPr>
      </w:pPr>
      <w:r w:rsidRPr="00007568">
        <w:rPr>
          <w:rFonts w:ascii="Verdana" w:hAnsi="Verdana"/>
          <w:bCs/>
          <w:sz w:val="20"/>
          <w:szCs w:val="20"/>
        </w:rPr>
        <w:t>Informacja o numerze Regon, NIP</w:t>
      </w:r>
      <w:r w:rsidR="004C6BF1" w:rsidRPr="00007568">
        <w:rPr>
          <w:rFonts w:ascii="Verdana" w:hAnsi="Verdana"/>
          <w:bCs/>
          <w:sz w:val="20"/>
          <w:szCs w:val="20"/>
        </w:rPr>
        <w:t>,</w:t>
      </w:r>
      <w:r w:rsidRPr="00007568">
        <w:rPr>
          <w:rFonts w:ascii="Verdana" w:hAnsi="Verdana"/>
          <w:bCs/>
          <w:sz w:val="20"/>
          <w:szCs w:val="20"/>
        </w:rPr>
        <w:t xml:space="preserve"> o numerze</w:t>
      </w:r>
      <w:r w:rsidR="00007568" w:rsidRPr="00007568">
        <w:rPr>
          <w:rFonts w:ascii="Verdana" w:hAnsi="Verdana"/>
          <w:bCs/>
          <w:sz w:val="20"/>
          <w:szCs w:val="20"/>
        </w:rPr>
        <w:t xml:space="preserve"> konta i nazwie banku Wykonawcy,</w:t>
      </w:r>
    </w:p>
    <w:p w:rsidR="002E3DC3" w:rsidRDefault="002E3DC3">
      <w:pPr>
        <w:jc w:val="both"/>
        <w:rPr>
          <w:rFonts w:ascii="Verdana" w:hAnsi="Verdana"/>
          <w:bCs/>
          <w:sz w:val="20"/>
          <w:szCs w:val="20"/>
        </w:rPr>
      </w:pPr>
    </w:p>
    <w:p w:rsidR="00C404AA" w:rsidRDefault="00C404AA" w:rsidP="002E3DC3">
      <w:pPr>
        <w:ind w:firstLine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Wykonawca zamieszkały poza terytorium Rzeczypospolitej Polskiej</w:t>
      </w:r>
      <w:r>
        <w:rPr>
          <w:rFonts w:ascii="Verdana" w:hAnsi="Verdana"/>
          <w:sz w:val="20"/>
          <w:szCs w:val="20"/>
        </w:rPr>
        <w:t>.</w:t>
      </w:r>
    </w:p>
    <w:p w:rsidR="00C404AA" w:rsidRDefault="00C404AA">
      <w:pPr>
        <w:pStyle w:val="Tekstpodstawowy21"/>
        <w:numPr>
          <w:ilvl w:val="0"/>
          <w:numId w:val="3"/>
        </w:numPr>
        <w:tabs>
          <w:tab w:val="left" w:pos="360"/>
          <w:tab w:val="left" w:pos="1211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Jeżeli Wykonawca ma siedzibę lub miejsce zamieszkania poza terytorium Rzeczypospolitej Polskiej, zamiast d</w:t>
      </w:r>
      <w:r w:rsidR="004C6BF1">
        <w:rPr>
          <w:rFonts w:ascii="Verdana" w:hAnsi="Verdana"/>
          <w:sz w:val="20"/>
          <w:szCs w:val="20"/>
        </w:rPr>
        <w:t xml:space="preserve">okumentów, o których mowa w </w:t>
      </w:r>
      <w:proofErr w:type="spellStart"/>
      <w:r w:rsidR="004C6BF1">
        <w:rPr>
          <w:rFonts w:ascii="Verdana" w:hAnsi="Verdana"/>
          <w:sz w:val="20"/>
          <w:szCs w:val="20"/>
        </w:rPr>
        <w:t>pkt</w:t>
      </w:r>
      <w:proofErr w:type="spellEnd"/>
      <w:r w:rsidR="004C6BF1">
        <w:rPr>
          <w:rFonts w:ascii="Verdana" w:hAnsi="Verdana"/>
          <w:sz w:val="20"/>
          <w:szCs w:val="20"/>
        </w:rPr>
        <w:t xml:space="preserve"> 7, </w:t>
      </w:r>
      <w:proofErr w:type="spellStart"/>
      <w:r w:rsidR="004C6BF1">
        <w:rPr>
          <w:rFonts w:ascii="Verdana" w:hAnsi="Verdana"/>
          <w:sz w:val="20"/>
          <w:szCs w:val="20"/>
        </w:rPr>
        <w:t>pkt</w:t>
      </w:r>
      <w:proofErr w:type="spellEnd"/>
      <w:r w:rsidR="004C6BF1">
        <w:rPr>
          <w:rFonts w:ascii="Verdana" w:hAnsi="Verdana"/>
          <w:sz w:val="20"/>
          <w:szCs w:val="20"/>
        </w:rPr>
        <w:t xml:space="preserve"> 8, </w:t>
      </w:r>
      <w:proofErr w:type="spellStart"/>
      <w:r w:rsidR="004C6BF1">
        <w:rPr>
          <w:rFonts w:ascii="Verdana" w:hAnsi="Verdana"/>
          <w:sz w:val="20"/>
          <w:szCs w:val="20"/>
        </w:rPr>
        <w:t>pkt</w:t>
      </w:r>
      <w:proofErr w:type="spellEnd"/>
      <w:r w:rsidR="004C6BF1">
        <w:rPr>
          <w:rFonts w:ascii="Verdana" w:hAnsi="Verdana"/>
          <w:sz w:val="20"/>
          <w:szCs w:val="20"/>
        </w:rPr>
        <w:t xml:space="preserve"> 9, </w:t>
      </w:r>
      <w:proofErr w:type="spellStart"/>
      <w:r w:rsidR="004C6BF1">
        <w:rPr>
          <w:rFonts w:ascii="Verdana" w:hAnsi="Verdana"/>
          <w:sz w:val="20"/>
          <w:szCs w:val="20"/>
        </w:rPr>
        <w:t>pkt</w:t>
      </w:r>
      <w:proofErr w:type="spellEnd"/>
      <w:r w:rsidR="004C6BF1">
        <w:rPr>
          <w:rFonts w:ascii="Verdana" w:hAnsi="Verdana"/>
          <w:sz w:val="20"/>
          <w:szCs w:val="20"/>
        </w:rPr>
        <w:t xml:space="preserve"> 10 oraz </w:t>
      </w:r>
      <w:proofErr w:type="spellStart"/>
      <w:r w:rsidR="004C6BF1">
        <w:rPr>
          <w:rFonts w:ascii="Verdana" w:hAnsi="Verdana"/>
          <w:sz w:val="20"/>
          <w:szCs w:val="20"/>
        </w:rPr>
        <w:t>pkt</w:t>
      </w:r>
      <w:proofErr w:type="spellEnd"/>
      <w:r>
        <w:rPr>
          <w:rFonts w:ascii="Verdana" w:hAnsi="Verdana"/>
          <w:sz w:val="20"/>
          <w:szCs w:val="20"/>
        </w:rPr>
        <w:t xml:space="preserve"> 11, składa dokumenty, wystawione zgodnie z prawem kraju, w którym ma siedzibę lub miejsce zamieszkania, potwierdzające odpowiednio, że:</w:t>
      </w:r>
    </w:p>
    <w:p w:rsidR="00C404AA" w:rsidRDefault="00C404AA">
      <w:pPr>
        <w:pStyle w:val="Tekstpodstawowy21"/>
        <w:numPr>
          <w:ilvl w:val="0"/>
          <w:numId w:val="4"/>
        </w:numPr>
        <w:tabs>
          <w:tab w:val="left" w:pos="1003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nie otwarto jego likwidacji ani nie ogłoszono upadłości</w:t>
      </w:r>
    </w:p>
    <w:p w:rsidR="00C404AA" w:rsidRDefault="00C404AA">
      <w:pPr>
        <w:pStyle w:val="Tekstpodstawowy21"/>
        <w:numPr>
          <w:ilvl w:val="0"/>
          <w:numId w:val="4"/>
        </w:numPr>
        <w:tabs>
          <w:tab w:val="left" w:pos="1003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nie orzeczono wobec niego zakazu ubiegania się o zamówienie;</w:t>
      </w:r>
    </w:p>
    <w:p w:rsidR="00C404AA" w:rsidRDefault="00C404AA">
      <w:pPr>
        <w:pStyle w:val="Tekstpodstawowy21"/>
        <w:numPr>
          <w:ilvl w:val="0"/>
          <w:numId w:val="4"/>
        </w:numPr>
        <w:tabs>
          <w:tab w:val="left" w:pos="1003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nie zalega z uiszczaniem podatków, opłat lub składek na ubezpieczenie społeczne lub zdrowotne albo że uzyskał przewidziane prawem zwolnienie, odroczenie lub rozłożenie na raty zaległych płatności lub wstrzymanie w całości wykonania decyzji właściwego organu.</w:t>
      </w:r>
    </w:p>
    <w:p w:rsidR="00C404AA" w:rsidRDefault="00C404AA">
      <w:pPr>
        <w:pStyle w:val="Tekstpodstawowy21"/>
        <w:numPr>
          <w:ilvl w:val="0"/>
          <w:numId w:val="3"/>
        </w:numPr>
        <w:tabs>
          <w:tab w:val="left" w:pos="360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Jeżeli w kraju pochodzenia osoby lub w kraju, w którym Wykonawca ma siedzibę lub miejsce zamieszkania, nie wydaje się powyższych dokumentów w zakresie określonym w art. 24 ust. 1 </w:t>
      </w:r>
      <w:proofErr w:type="spellStart"/>
      <w:r>
        <w:rPr>
          <w:rFonts w:ascii="Verdana" w:hAnsi="Verdana"/>
          <w:sz w:val="20"/>
          <w:szCs w:val="20"/>
        </w:rPr>
        <w:t>pkt</w:t>
      </w:r>
      <w:proofErr w:type="spellEnd"/>
      <w:r>
        <w:rPr>
          <w:rFonts w:ascii="Verdana" w:hAnsi="Verdana"/>
          <w:sz w:val="20"/>
          <w:szCs w:val="20"/>
        </w:rPr>
        <w:t xml:space="preserve"> 4-8, zastępuje się je dokumentem zawierającym oświadczenie złożone przed notariuszem, właściwym organem sądowym, administracyjnym albo organem samorządu zawodowego lub gospodarczego odpowiednio kraju pochodzenia osoby lub kraju, w którym Wykonawca ma siedzibę lub miejsce zamieszkania.</w:t>
      </w:r>
    </w:p>
    <w:p w:rsidR="00C404AA" w:rsidRDefault="00C404AA">
      <w:pPr>
        <w:tabs>
          <w:tab w:val="left" w:pos="284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Wszystkie dokumenty sporządzone w języku obcym muszą być załączone do oferty wraz </w:t>
      </w:r>
      <w:r>
        <w:rPr>
          <w:rFonts w:ascii="Verdana" w:hAnsi="Verdana"/>
          <w:sz w:val="20"/>
          <w:szCs w:val="20"/>
        </w:rPr>
        <w:br/>
        <w:t>z tłumaczeniami w języku polskim dokonanymi przez tłumaczy przysięgłych</w:t>
      </w:r>
    </w:p>
    <w:p w:rsidR="00C404AA" w:rsidRDefault="00C404AA">
      <w:pPr>
        <w:pStyle w:val="Tekstpodstawowy"/>
        <w:spacing w:before="2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Wszystkie ww. dokumenty winny być przedstawione w formie oryginału lub kserokopii poświadczonej „Za zgodność z oryginałem” (każda ze stron) przez osobę(-y) upoważnioną(-e) do składania oświadczeń  woli  w  imieniu  Wykonawcy (opatrzone datą i imienną pieczątką lub czytelnym podpisem).</w:t>
      </w:r>
    </w:p>
    <w:p w:rsidR="00C404AA" w:rsidRDefault="00C404AA">
      <w:pPr>
        <w:rPr>
          <w:rFonts w:ascii="Verdana" w:hAnsi="Verdana"/>
          <w:sz w:val="20"/>
          <w:szCs w:val="20"/>
        </w:rPr>
      </w:pPr>
    </w:p>
    <w:p w:rsidR="00C404AA" w:rsidRDefault="00C404AA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sectPr w:rsidR="00C404AA" w:rsidSect="00A612EC">
      <w:footerReference w:type="even" r:id="rId8"/>
      <w:footerReference w:type="default" r:id="rId9"/>
      <w:footnotePr>
        <w:pos w:val="beneathText"/>
      </w:footnotePr>
      <w:pgSz w:w="11905" w:h="16837"/>
      <w:pgMar w:top="709" w:right="1134" w:bottom="1142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FE0" w:rsidRDefault="00513FE0">
      <w:r>
        <w:separator/>
      </w:r>
    </w:p>
  </w:endnote>
  <w:endnote w:type="continuationSeparator" w:id="0">
    <w:p w:rsidR="00513FE0" w:rsidRDefault="00513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4AA" w:rsidRDefault="00A612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04A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04AA" w:rsidRDefault="00C404A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4AA" w:rsidRDefault="00A612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04A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E3DC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404AA" w:rsidRDefault="00C404A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FE0" w:rsidRDefault="00513FE0">
      <w:r>
        <w:separator/>
      </w:r>
    </w:p>
  </w:footnote>
  <w:footnote w:type="continuationSeparator" w:id="0">
    <w:p w:rsidR="00513FE0" w:rsidRDefault="00513F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8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/>
        <w:i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B636B"/>
    <w:rsid w:val="00007568"/>
    <w:rsid w:val="0001504A"/>
    <w:rsid w:val="000850D5"/>
    <w:rsid w:val="001D7B8D"/>
    <w:rsid w:val="002B636B"/>
    <w:rsid w:val="002E3DC3"/>
    <w:rsid w:val="004C6BF1"/>
    <w:rsid w:val="004E18B6"/>
    <w:rsid w:val="00513FE0"/>
    <w:rsid w:val="0052450D"/>
    <w:rsid w:val="00964FA6"/>
    <w:rsid w:val="00974F7D"/>
    <w:rsid w:val="00A612EC"/>
    <w:rsid w:val="00BA7AFB"/>
    <w:rsid w:val="00C11797"/>
    <w:rsid w:val="00C404AA"/>
    <w:rsid w:val="00C742DF"/>
    <w:rsid w:val="00E039F1"/>
    <w:rsid w:val="00F84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12EC"/>
    <w:pPr>
      <w:widowControl w:val="0"/>
      <w:suppressAutoHyphens/>
    </w:pPr>
    <w:rPr>
      <w:rFonts w:eastAsia="Arial Unicode MS"/>
      <w:kern w:val="1"/>
      <w:sz w:val="24"/>
      <w:szCs w:val="24"/>
    </w:rPr>
  </w:style>
  <w:style w:type="paragraph" w:styleId="Nagwek4">
    <w:name w:val="heading 4"/>
    <w:basedOn w:val="Normalny"/>
    <w:next w:val="Normalny"/>
    <w:qFormat/>
    <w:rsid w:val="00A612EC"/>
    <w:pPr>
      <w:keepNext/>
      <w:numPr>
        <w:ilvl w:val="3"/>
        <w:numId w:val="1"/>
      </w:numPr>
      <w:jc w:val="both"/>
      <w:outlineLvl w:val="3"/>
    </w:pPr>
    <w:rPr>
      <w:rFonts w:eastAsia="Lucida Sans Unicode" w:cs="Tahoma"/>
      <w:b/>
      <w:kern w:val="0"/>
      <w:sz w:val="22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A612E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rsid w:val="00A612EC"/>
    <w:pPr>
      <w:spacing w:after="120"/>
    </w:pPr>
  </w:style>
  <w:style w:type="paragraph" w:styleId="Lista">
    <w:name w:val="List"/>
    <w:basedOn w:val="Tekstpodstawowy"/>
    <w:semiHidden/>
    <w:rsid w:val="00A612EC"/>
    <w:rPr>
      <w:rFonts w:cs="Tahoma"/>
    </w:rPr>
  </w:style>
  <w:style w:type="paragraph" w:customStyle="1" w:styleId="Podpis1">
    <w:name w:val="Podpis1"/>
    <w:basedOn w:val="Normalny"/>
    <w:rsid w:val="00A612EC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A612EC"/>
    <w:pPr>
      <w:suppressLineNumbers/>
    </w:pPr>
    <w:rPr>
      <w:rFonts w:cs="Tahoma"/>
    </w:rPr>
  </w:style>
  <w:style w:type="character" w:customStyle="1" w:styleId="Nagwek4Znak">
    <w:name w:val="Nagłówek 4 Znak"/>
    <w:basedOn w:val="Domylnaczcionkaakapitu"/>
    <w:rsid w:val="00A612EC"/>
    <w:rPr>
      <w:rFonts w:eastAsia="Lucida Sans Unicode" w:cs="Tahoma"/>
      <w:b/>
      <w:sz w:val="22"/>
      <w:lang w:eastAsia="ar-SA"/>
    </w:rPr>
  </w:style>
  <w:style w:type="paragraph" w:customStyle="1" w:styleId="Tekstpodstawowy21">
    <w:name w:val="Tekst podstawowy 21"/>
    <w:basedOn w:val="Normalny"/>
    <w:rsid w:val="00A612EC"/>
    <w:pPr>
      <w:widowControl/>
      <w:spacing w:after="120" w:line="480" w:lineRule="auto"/>
    </w:pPr>
    <w:rPr>
      <w:rFonts w:eastAsia="Times New Roman"/>
      <w:kern w:val="0"/>
      <w:lang w:eastAsia="ar-SA"/>
    </w:rPr>
  </w:style>
  <w:style w:type="paragraph" w:styleId="Stopka">
    <w:name w:val="footer"/>
    <w:basedOn w:val="Normalny"/>
    <w:semiHidden/>
    <w:rsid w:val="00A612E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A612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751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7 do SIWZ</vt:lpstr>
    </vt:vector>
  </TitlesOfParts>
  <Company>Hewlett-Packard</Company>
  <LinksUpToDate>false</LinksUpToDate>
  <CharactersWithSpaces>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 do SIWZ</dc:title>
  <dc:creator>myga_l</dc:creator>
  <cp:lastModifiedBy>Ciejka_B</cp:lastModifiedBy>
  <cp:revision>3</cp:revision>
  <cp:lastPrinted>2010-07-12T07:32:00Z</cp:lastPrinted>
  <dcterms:created xsi:type="dcterms:W3CDTF">2012-10-15T12:55:00Z</dcterms:created>
  <dcterms:modified xsi:type="dcterms:W3CDTF">2012-10-15T13:14:00Z</dcterms:modified>
</cp:coreProperties>
</file>